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EFC" w:rsidRPr="00CF5386" w:rsidRDefault="003D2EFC" w:rsidP="00206F11">
      <w:pPr>
        <w:spacing w:after="0" w:line="240" w:lineRule="auto"/>
        <w:ind w:left="4956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Bydgoszcz</w:t>
      </w:r>
      <w:r w:rsidR="00433A93" w:rsidRPr="00CF5386">
        <w:rPr>
          <w:rFonts w:ascii="Poppins" w:hAnsi="Poppins" w:cs="Poppins"/>
          <w:sz w:val="20"/>
          <w:szCs w:val="20"/>
        </w:rPr>
        <w:t>, dnia</w:t>
      </w:r>
      <w:r w:rsidRPr="00CF5386">
        <w:rPr>
          <w:rFonts w:ascii="Poppins" w:hAnsi="Poppins" w:cs="Poppins"/>
          <w:sz w:val="20"/>
          <w:szCs w:val="20"/>
        </w:rPr>
        <w:t xml:space="preserve"> </w:t>
      </w:r>
      <w:r w:rsidR="00390A95" w:rsidRPr="00CF5386">
        <w:rPr>
          <w:rFonts w:ascii="Poppins" w:hAnsi="Poppins" w:cs="Poppins"/>
          <w:sz w:val="20"/>
          <w:szCs w:val="20"/>
        </w:rPr>
        <w:t>………………………</w:t>
      </w:r>
      <w:r w:rsidR="00CF5386" w:rsidRPr="00CF5386">
        <w:rPr>
          <w:rFonts w:ascii="Poppins" w:hAnsi="Poppins" w:cs="Poppins"/>
          <w:sz w:val="20"/>
          <w:szCs w:val="20"/>
        </w:rPr>
        <w:t>………………</w:t>
      </w:r>
    </w:p>
    <w:p w:rsidR="006000CC" w:rsidRPr="00CF5386" w:rsidRDefault="006000CC" w:rsidP="006000CC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:rsidR="006000CC" w:rsidRPr="00CF5386" w:rsidRDefault="006000CC" w:rsidP="006000CC">
      <w:pPr>
        <w:spacing w:after="0" w:line="48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………………………………</w:t>
      </w:r>
      <w:r w:rsidR="00CF5386">
        <w:rPr>
          <w:rFonts w:ascii="Poppins" w:hAnsi="Poppins" w:cs="Poppins"/>
          <w:sz w:val="20"/>
          <w:szCs w:val="20"/>
        </w:rPr>
        <w:t>………………………………..</w:t>
      </w:r>
    </w:p>
    <w:p w:rsidR="006000CC" w:rsidRPr="00CF5386" w:rsidRDefault="006000CC" w:rsidP="006000CC">
      <w:pPr>
        <w:spacing w:after="0" w:line="48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………………………………</w:t>
      </w:r>
      <w:r w:rsidR="00CF5386">
        <w:rPr>
          <w:rFonts w:ascii="Poppins" w:hAnsi="Poppins" w:cs="Poppins"/>
          <w:sz w:val="20"/>
          <w:szCs w:val="20"/>
        </w:rPr>
        <w:t>………………………………..</w:t>
      </w:r>
    </w:p>
    <w:p w:rsidR="006000CC" w:rsidRPr="00CF5386" w:rsidRDefault="006000CC" w:rsidP="00CF5386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………………………………</w:t>
      </w:r>
      <w:r w:rsidR="00CF5386">
        <w:rPr>
          <w:rFonts w:ascii="Poppins" w:hAnsi="Poppins" w:cs="Poppins"/>
          <w:sz w:val="20"/>
          <w:szCs w:val="20"/>
        </w:rPr>
        <w:t>…………………………….….</w:t>
      </w:r>
    </w:p>
    <w:p w:rsidR="00CF5386" w:rsidRPr="00CF5386" w:rsidRDefault="00CF5386" w:rsidP="00CF5386">
      <w:pPr>
        <w:spacing w:after="0" w:line="240" w:lineRule="auto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 xml:space="preserve">(dane </w:t>
      </w:r>
      <w:r>
        <w:rPr>
          <w:rFonts w:ascii="Poppins" w:hAnsi="Poppins" w:cs="Poppins"/>
          <w:i/>
          <w:sz w:val="16"/>
          <w:szCs w:val="16"/>
        </w:rPr>
        <w:t>wniosk</w:t>
      </w:r>
      <w:r w:rsidR="00456FB6">
        <w:rPr>
          <w:rFonts w:ascii="Poppins" w:hAnsi="Poppins" w:cs="Poppins"/>
          <w:i/>
          <w:sz w:val="16"/>
          <w:szCs w:val="16"/>
        </w:rPr>
        <w:t>ującego</w:t>
      </w:r>
      <w:r w:rsidRPr="00CF5386">
        <w:rPr>
          <w:rFonts w:ascii="Poppins" w:hAnsi="Poppins" w:cs="Poppins"/>
          <w:i/>
          <w:sz w:val="16"/>
          <w:szCs w:val="16"/>
        </w:rPr>
        <w:t>)</w:t>
      </w:r>
    </w:p>
    <w:p w:rsidR="000145F9" w:rsidRPr="00CF5386" w:rsidRDefault="000145F9" w:rsidP="006000CC">
      <w:pPr>
        <w:spacing w:after="0" w:line="480" w:lineRule="auto"/>
        <w:rPr>
          <w:rFonts w:ascii="Poppins" w:hAnsi="Poppins" w:cs="Poppins"/>
          <w:sz w:val="20"/>
          <w:szCs w:val="20"/>
        </w:rPr>
      </w:pPr>
    </w:p>
    <w:p w:rsidR="003D2EFC" w:rsidRPr="00CF5386" w:rsidRDefault="006000CC" w:rsidP="00433A93">
      <w:pPr>
        <w:spacing w:after="0" w:line="240" w:lineRule="auto"/>
        <w:jc w:val="right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Kanclerz</w:t>
      </w:r>
    </w:p>
    <w:p w:rsidR="003D2EFC" w:rsidRPr="00CF5386" w:rsidRDefault="003D2EFC" w:rsidP="00CF5386">
      <w:pPr>
        <w:spacing w:after="0" w:line="240" w:lineRule="auto"/>
        <w:jc w:val="right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Akademii Muzycznej w Bydgoszczy</w:t>
      </w:r>
    </w:p>
    <w:p w:rsidR="00DA590F" w:rsidRPr="00CF5386" w:rsidRDefault="00DA590F" w:rsidP="00433A93">
      <w:pPr>
        <w:spacing w:after="0" w:line="240" w:lineRule="auto"/>
        <w:ind w:left="3540" w:firstLine="708"/>
        <w:rPr>
          <w:rFonts w:ascii="Poppins" w:hAnsi="Poppins" w:cs="Poppins"/>
          <w:sz w:val="20"/>
          <w:szCs w:val="20"/>
        </w:rPr>
      </w:pPr>
    </w:p>
    <w:p w:rsidR="00433A93" w:rsidRDefault="00433A93" w:rsidP="00433A93">
      <w:pPr>
        <w:spacing w:after="0" w:line="240" w:lineRule="auto"/>
        <w:ind w:left="3540" w:firstLine="708"/>
        <w:rPr>
          <w:rFonts w:ascii="Poppins" w:hAnsi="Poppins" w:cs="Poppins"/>
          <w:sz w:val="20"/>
          <w:szCs w:val="20"/>
        </w:rPr>
      </w:pPr>
    </w:p>
    <w:p w:rsidR="00CF5386" w:rsidRPr="00CF5386" w:rsidRDefault="00CF5386" w:rsidP="00433A93">
      <w:pPr>
        <w:spacing w:after="0" w:line="240" w:lineRule="auto"/>
        <w:ind w:left="3540" w:firstLine="708"/>
        <w:rPr>
          <w:rFonts w:ascii="Poppins" w:hAnsi="Poppins" w:cs="Poppins"/>
          <w:sz w:val="20"/>
          <w:szCs w:val="20"/>
        </w:rPr>
      </w:pPr>
    </w:p>
    <w:p w:rsidR="00DA590F" w:rsidRPr="00CF5386" w:rsidRDefault="003D2EFC" w:rsidP="00CF5386">
      <w:pPr>
        <w:spacing w:after="0" w:line="240" w:lineRule="auto"/>
        <w:ind w:firstLine="708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Zwracam się z prośbą o nieodpłatne użyczenie instrumentów</w:t>
      </w:r>
      <w:r w:rsidR="00544611" w:rsidRPr="00CF5386">
        <w:rPr>
          <w:rFonts w:ascii="Poppins" w:hAnsi="Poppins" w:cs="Poppins"/>
          <w:sz w:val="20"/>
          <w:szCs w:val="20"/>
        </w:rPr>
        <w:t>/sprzętu</w:t>
      </w:r>
      <w:r w:rsidR="00DA590F" w:rsidRPr="00CF5386">
        <w:rPr>
          <w:rFonts w:ascii="Poppins" w:hAnsi="Poppins" w:cs="Poppins"/>
          <w:sz w:val="20"/>
          <w:szCs w:val="20"/>
        </w:rPr>
        <w:t>:</w:t>
      </w:r>
      <w:r w:rsidR="002B788E" w:rsidRPr="00CF5386">
        <w:rPr>
          <w:rFonts w:ascii="Poppins" w:hAnsi="Poppins" w:cs="Poppins"/>
          <w:sz w:val="20"/>
          <w:szCs w:val="20"/>
        </w:rPr>
        <w:t xml:space="preserve"> </w:t>
      </w:r>
    </w:p>
    <w:p w:rsidR="00DA590F" w:rsidRDefault="00DA590F" w:rsidP="00433A93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:rsidR="00CF5386" w:rsidRPr="00CF5386" w:rsidRDefault="00CF5386" w:rsidP="00433A93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:rsidR="00040749" w:rsidRPr="00CF5386" w:rsidRDefault="003D2EFC" w:rsidP="00040749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  <w:bookmarkStart w:id="0" w:name="_Hlk177651987"/>
      <w:r w:rsidRPr="00CF5386">
        <w:rPr>
          <w:rFonts w:ascii="Poppins" w:hAnsi="Poppins" w:cs="Poppins"/>
          <w:sz w:val="20"/>
          <w:szCs w:val="20"/>
        </w:rPr>
        <w:t>...........................................</w:t>
      </w:r>
      <w:r w:rsidR="00CF5386">
        <w:rPr>
          <w:rFonts w:ascii="Poppins" w:hAnsi="Poppins" w:cs="Poppins"/>
          <w:sz w:val="20"/>
          <w:szCs w:val="20"/>
        </w:rPr>
        <w:t>................</w:t>
      </w:r>
      <w:r w:rsidRPr="00CF5386">
        <w:rPr>
          <w:rFonts w:ascii="Poppins" w:hAnsi="Poppins" w:cs="Poppins"/>
          <w:sz w:val="20"/>
          <w:szCs w:val="20"/>
        </w:rPr>
        <w:t>......................................................................................</w:t>
      </w:r>
      <w:r w:rsidR="008C037B" w:rsidRPr="00CF5386">
        <w:rPr>
          <w:rFonts w:ascii="Poppins" w:hAnsi="Poppins" w:cs="Poppins"/>
          <w:sz w:val="20"/>
          <w:szCs w:val="20"/>
        </w:rPr>
        <w:t>.............</w:t>
      </w:r>
      <w:r w:rsidR="003C7100" w:rsidRPr="00CF5386">
        <w:rPr>
          <w:rFonts w:ascii="Poppins" w:hAnsi="Poppins" w:cs="Poppins"/>
          <w:sz w:val="20"/>
          <w:szCs w:val="20"/>
        </w:rPr>
        <w:t>.................</w:t>
      </w:r>
      <w:r w:rsidRPr="00CF5386">
        <w:rPr>
          <w:rFonts w:ascii="Poppins" w:hAnsi="Poppins" w:cs="Poppins"/>
          <w:sz w:val="20"/>
          <w:szCs w:val="20"/>
        </w:rPr>
        <w:t>…</w:t>
      </w:r>
    </w:p>
    <w:p w:rsidR="00040749" w:rsidRPr="00CF5386" w:rsidRDefault="00040749" w:rsidP="00040749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040749" w:rsidRPr="00CF5386" w:rsidRDefault="00040749" w:rsidP="00040749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433A93" w:rsidRPr="00CF5386" w:rsidRDefault="00DA590F" w:rsidP="00040749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………………………………………………………</w:t>
      </w:r>
      <w:r w:rsidR="00CF5386">
        <w:rPr>
          <w:rFonts w:ascii="Poppins" w:hAnsi="Poppins" w:cs="Poppins"/>
          <w:sz w:val="20"/>
          <w:szCs w:val="20"/>
        </w:rPr>
        <w:t>……………………………………………………………………</w:t>
      </w:r>
      <w:r w:rsidRPr="00CF5386">
        <w:rPr>
          <w:rFonts w:ascii="Poppins" w:hAnsi="Poppins" w:cs="Poppins"/>
          <w:sz w:val="20"/>
          <w:szCs w:val="20"/>
        </w:rPr>
        <w:t>…………………………………………………..</w:t>
      </w:r>
    </w:p>
    <w:p w:rsidR="00DA590F" w:rsidRPr="00CF5386" w:rsidRDefault="00DA590F" w:rsidP="00CF5386">
      <w:pPr>
        <w:spacing w:after="0" w:line="240" w:lineRule="auto"/>
        <w:jc w:val="center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>(nazwa użyczanego instrumentu/sprzętu)</w:t>
      </w:r>
      <w:bookmarkEnd w:id="0"/>
    </w:p>
    <w:p w:rsidR="00040749" w:rsidRPr="00CF5386" w:rsidRDefault="00040749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040749" w:rsidRPr="00CF5386" w:rsidRDefault="00040749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CF5386" w:rsidP="00040749">
      <w:pPr>
        <w:spacing w:after="0" w:line="240" w:lineRule="auto"/>
        <w:rPr>
          <w:rFonts w:ascii="Poppins" w:hAnsi="Poppins" w:cs="Poppins"/>
          <w:sz w:val="20"/>
          <w:szCs w:val="20"/>
        </w:rPr>
      </w:pPr>
      <w:bookmarkStart w:id="1" w:name="_Hlk177652272"/>
      <w:r>
        <w:rPr>
          <w:rFonts w:ascii="Poppins" w:hAnsi="Poppins" w:cs="Poppins"/>
          <w:sz w:val="20"/>
          <w:szCs w:val="20"/>
        </w:rPr>
        <w:t xml:space="preserve">          </w:t>
      </w:r>
      <w:r w:rsidR="00DA590F" w:rsidRPr="00CF5386">
        <w:rPr>
          <w:rFonts w:ascii="Poppins" w:hAnsi="Poppins" w:cs="Poppins"/>
          <w:sz w:val="20"/>
          <w:szCs w:val="20"/>
        </w:rPr>
        <w:t>……………………………………………………………………………</w:t>
      </w:r>
      <w:r>
        <w:rPr>
          <w:rFonts w:ascii="Poppins" w:hAnsi="Poppins" w:cs="Poppins"/>
          <w:sz w:val="20"/>
          <w:szCs w:val="20"/>
        </w:rPr>
        <w:t>…………………………………….</w:t>
      </w:r>
      <w:r w:rsidR="00DA590F" w:rsidRPr="00CF5386">
        <w:rPr>
          <w:rFonts w:ascii="Poppins" w:hAnsi="Poppins" w:cs="Poppins"/>
          <w:sz w:val="20"/>
          <w:szCs w:val="20"/>
        </w:rPr>
        <w:t>………</w:t>
      </w:r>
      <w:r>
        <w:rPr>
          <w:rFonts w:ascii="Poppins" w:hAnsi="Poppins" w:cs="Poppins"/>
          <w:sz w:val="20"/>
          <w:szCs w:val="20"/>
        </w:rPr>
        <w:t>…………………………..</w:t>
      </w:r>
      <w:r w:rsidR="00DA590F" w:rsidRPr="00CF5386">
        <w:rPr>
          <w:rFonts w:ascii="Poppins" w:hAnsi="Poppins" w:cs="Poppins"/>
          <w:sz w:val="20"/>
          <w:szCs w:val="20"/>
        </w:rPr>
        <w:t>……………………..</w:t>
      </w:r>
    </w:p>
    <w:p w:rsidR="00DA590F" w:rsidRPr="00CF5386" w:rsidRDefault="00DA590F" w:rsidP="00CF5386">
      <w:pPr>
        <w:spacing w:after="0" w:line="240" w:lineRule="auto"/>
        <w:jc w:val="center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>(termin użyczenia instrumentu/sprzętu od-do)</w:t>
      </w:r>
      <w:bookmarkEnd w:id="1"/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CF5386" w:rsidP="00040749">
      <w:pPr>
        <w:spacing w:after="0" w:line="240" w:lineRule="auto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        </w:t>
      </w:r>
      <w:r w:rsidR="00DA590F" w:rsidRPr="00CF5386">
        <w:rPr>
          <w:rFonts w:ascii="Poppins" w:hAnsi="Poppins" w:cs="Poppins"/>
          <w:sz w:val="20"/>
          <w:szCs w:val="20"/>
        </w:rPr>
        <w:t>……………………………………………………………………………………</w:t>
      </w:r>
      <w:r>
        <w:rPr>
          <w:rFonts w:ascii="Poppins" w:hAnsi="Poppins" w:cs="Poppins"/>
          <w:sz w:val="20"/>
          <w:szCs w:val="20"/>
        </w:rPr>
        <w:t>…………………………………………………………………………..</w:t>
      </w:r>
      <w:r w:rsidR="00DA590F" w:rsidRPr="00CF5386">
        <w:rPr>
          <w:rFonts w:ascii="Poppins" w:hAnsi="Poppins" w:cs="Poppins"/>
          <w:sz w:val="20"/>
          <w:szCs w:val="20"/>
        </w:rPr>
        <w:t>……………………..</w:t>
      </w:r>
    </w:p>
    <w:p w:rsidR="00DA590F" w:rsidRPr="00CF5386" w:rsidRDefault="00DA590F" w:rsidP="00CF5386">
      <w:pPr>
        <w:spacing w:after="0" w:line="240" w:lineRule="auto"/>
        <w:jc w:val="center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>(imię i nazwisko osoby upoważnion</w:t>
      </w:r>
      <w:r w:rsidR="00040749" w:rsidRPr="00CF5386">
        <w:rPr>
          <w:rFonts w:ascii="Poppins" w:hAnsi="Poppins" w:cs="Poppins"/>
          <w:i/>
          <w:sz w:val="16"/>
          <w:szCs w:val="16"/>
        </w:rPr>
        <w:t>ej</w:t>
      </w:r>
      <w:r w:rsidRPr="00CF5386">
        <w:rPr>
          <w:rFonts w:ascii="Poppins" w:hAnsi="Poppins" w:cs="Poppins"/>
          <w:i/>
          <w:sz w:val="16"/>
          <w:szCs w:val="16"/>
        </w:rPr>
        <w:t xml:space="preserve"> do odbioru)</w:t>
      </w:r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DA590F" w:rsidRPr="00CF5386" w:rsidRDefault="00DA590F" w:rsidP="00DA590F">
      <w:pPr>
        <w:spacing w:after="0" w:line="240" w:lineRule="auto"/>
        <w:jc w:val="center"/>
        <w:rPr>
          <w:rFonts w:ascii="Poppins" w:hAnsi="Poppins" w:cs="Poppins"/>
          <w:sz w:val="20"/>
          <w:szCs w:val="20"/>
        </w:rPr>
      </w:pPr>
    </w:p>
    <w:p w:rsidR="003D769A" w:rsidRPr="00CF5386" w:rsidRDefault="002B788E" w:rsidP="00433A93">
      <w:pPr>
        <w:pStyle w:val="Akapitzlist"/>
        <w:spacing w:after="0" w:line="240" w:lineRule="auto"/>
        <w:ind w:left="3552" w:firstLine="696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 xml:space="preserve">                    </w:t>
      </w:r>
      <w:r w:rsidR="003D769A" w:rsidRPr="00CF5386">
        <w:rPr>
          <w:rFonts w:ascii="Poppins" w:hAnsi="Poppins" w:cs="Poppins"/>
          <w:sz w:val="20"/>
          <w:szCs w:val="20"/>
        </w:rPr>
        <w:t>……………………………………………………….</w:t>
      </w:r>
    </w:p>
    <w:p w:rsidR="003D769A" w:rsidRPr="00CF5386" w:rsidRDefault="002B788E" w:rsidP="00433A93">
      <w:pPr>
        <w:spacing w:after="0" w:line="240" w:lineRule="auto"/>
        <w:ind w:left="4248" w:firstLine="708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 xml:space="preserve">        </w:t>
      </w:r>
      <w:r w:rsidR="003C7100" w:rsidRPr="00CF5386">
        <w:rPr>
          <w:rFonts w:ascii="Poppins" w:hAnsi="Poppins" w:cs="Poppins"/>
          <w:i/>
          <w:sz w:val="16"/>
          <w:szCs w:val="16"/>
        </w:rPr>
        <w:t xml:space="preserve">       </w:t>
      </w:r>
      <w:r w:rsidRPr="00CF5386">
        <w:rPr>
          <w:rFonts w:ascii="Poppins" w:hAnsi="Poppins" w:cs="Poppins"/>
          <w:i/>
          <w:sz w:val="16"/>
          <w:szCs w:val="16"/>
        </w:rPr>
        <w:t xml:space="preserve"> P</w:t>
      </w:r>
      <w:r w:rsidR="003D769A" w:rsidRPr="00CF5386">
        <w:rPr>
          <w:rFonts w:ascii="Poppins" w:hAnsi="Poppins" w:cs="Poppins"/>
          <w:i/>
          <w:sz w:val="16"/>
          <w:szCs w:val="16"/>
        </w:rPr>
        <w:t>odpis</w:t>
      </w:r>
      <w:r w:rsidR="00DA590F" w:rsidRPr="00CF5386">
        <w:rPr>
          <w:rFonts w:ascii="Poppins" w:hAnsi="Poppins" w:cs="Poppins"/>
          <w:i/>
          <w:sz w:val="16"/>
          <w:szCs w:val="16"/>
        </w:rPr>
        <w:t xml:space="preserve"> </w:t>
      </w:r>
      <w:r w:rsidRPr="00CF5386">
        <w:rPr>
          <w:rFonts w:ascii="Poppins" w:hAnsi="Poppins" w:cs="Poppins"/>
          <w:i/>
          <w:sz w:val="16"/>
          <w:szCs w:val="16"/>
        </w:rPr>
        <w:t xml:space="preserve"> wnioskującego</w:t>
      </w:r>
    </w:p>
    <w:p w:rsidR="002B788E" w:rsidRPr="00CF5386" w:rsidRDefault="002B788E" w:rsidP="00433A93">
      <w:pPr>
        <w:spacing w:after="0" w:line="240" w:lineRule="auto"/>
        <w:ind w:left="4248" w:firstLine="708"/>
        <w:rPr>
          <w:rFonts w:ascii="Poppins" w:hAnsi="Poppins" w:cs="Poppins"/>
          <w:i/>
          <w:sz w:val="20"/>
          <w:szCs w:val="20"/>
        </w:rPr>
      </w:pPr>
    </w:p>
    <w:p w:rsidR="00EE057F" w:rsidRDefault="00EE057F" w:rsidP="00EE057F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p w:rsidR="00FD5D1E" w:rsidRPr="00CF5386" w:rsidRDefault="00FD5D1E" w:rsidP="00EE057F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p w:rsidR="00FD5D1E" w:rsidRPr="00CF5386" w:rsidRDefault="00FD5D1E" w:rsidP="00FD5D1E">
      <w:pPr>
        <w:pStyle w:val="Akapitzlist"/>
        <w:spacing w:after="0" w:line="240" w:lineRule="auto"/>
        <w:ind w:left="3552" w:firstLine="696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 xml:space="preserve">                    ……………………………………………………….</w:t>
      </w:r>
    </w:p>
    <w:p w:rsidR="00FD5D1E" w:rsidRPr="00CF5386" w:rsidRDefault="00FD5D1E" w:rsidP="00FD5D1E">
      <w:pPr>
        <w:spacing w:after="0" w:line="240" w:lineRule="auto"/>
        <w:ind w:left="4248" w:firstLine="708"/>
        <w:rPr>
          <w:rFonts w:ascii="Poppins" w:hAnsi="Poppins" w:cs="Poppins"/>
          <w:i/>
          <w:sz w:val="16"/>
          <w:szCs w:val="16"/>
        </w:rPr>
      </w:pPr>
      <w:r w:rsidRPr="00CF5386">
        <w:rPr>
          <w:rFonts w:ascii="Poppins" w:hAnsi="Poppins" w:cs="Poppins"/>
          <w:i/>
          <w:sz w:val="16"/>
          <w:szCs w:val="16"/>
        </w:rPr>
        <w:t xml:space="preserve">                Podpis </w:t>
      </w:r>
      <w:r>
        <w:rPr>
          <w:rFonts w:ascii="Poppins" w:hAnsi="Poppins" w:cs="Poppins"/>
          <w:i/>
          <w:sz w:val="16"/>
          <w:szCs w:val="16"/>
        </w:rPr>
        <w:t>Kanclerza</w:t>
      </w:r>
      <w:bookmarkStart w:id="2" w:name="_GoBack"/>
      <w:bookmarkEnd w:id="2"/>
    </w:p>
    <w:p w:rsidR="00EE057F" w:rsidRDefault="00EE057F" w:rsidP="00FD5D1E">
      <w:pPr>
        <w:spacing w:after="0" w:line="240" w:lineRule="auto"/>
        <w:jc w:val="right"/>
        <w:rPr>
          <w:rFonts w:ascii="Poppins" w:hAnsi="Poppins" w:cs="Poppins"/>
          <w:i/>
          <w:sz w:val="20"/>
          <w:szCs w:val="20"/>
        </w:rPr>
      </w:pPr>
    </w:p>
    <w:p w:rsidR="00CF5386" w:rsidRDefault="00CF5386" w:rsidP="00EE057F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p w:rsidR="00CF5386" w:rsidRDefault="00CF5386" w:rsidP="00EE057F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p w:rsidR="00456FB6" w:rsidRPr="00CF5386" w:rsidRDefault="00456FB6" w:rsidP="00EE057F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p w:rsidR="00B62216" w:rsidRPr="00CF5386" w:rsidRDefault="00B62216" w:rsidP="00206F11">
      <w:pPr>
        <w:pStyle w:val="Tekstpodstawowy1"/>
        <w:tabs>
          <w:tab w:val="left" w:pos="720"/>
        </w:tabs>
        <w:spacing w:line="240" w:lineRule="auto"/>
        <w:ind w:left="1080"/>
        <w:rPr>
          <w:rFonts w:ascii="Poppins" w:hAnsi="Poppins" w:cs="Poppins"/>
          <w:sz w:val="20"/>
          <w:szCs w:val="20"/>
        </w:rPr>
      </w:pPr>
    </w:p>
    <w:p w:rsidR="00C2112D" w:rsidRPr="00CF5386" w:rsidRDefault="00C2112D" w:rsidP="005E2C1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Poppins" w:eastAsia="Times New Roman" w:hAnsi="Poppins" w:cs="Poppins"/>
          <w:kern w:val="2"/>
          <w:sz w:val="20"/>
          <w:szCs w:val="20"/>
          <w:lang w:eastAsia="ar-SA"/>
        </w:rPr>
      </w:pPr>
      <w:r w:rsidRPr="00CF5386">
        <w:rPr>
          <w:rFonts w:ascii="Poppins" w:eastAsia="Times New Roman" w:hAnsi="Poppins" w:cs="Poppins"/>
          <w:kern w:val="2"/>
          <w:sz w:val="20"/>
          <w:szCs w:val="20"/>
          <w:lang w:eastAsia="ar-SA"/>
        </w:rPr>
        <w:t>Biorący do używania oświadcza, iż obejrzał instrument/sprzęt i nie wnosi zastrzeżeń do jego stanu technicznego, wyposażenia lub właściwości.</w:t>
      </w:r>
    </w:p>
    <w:p w:rsidR="00B62216" w:rsidRPr="00CF5386" w:rsidRDefault="00C2112D" w:rsidP="005E2C1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Poppins" w:eastAsia="Times New Roman" w:hAnsi="Poppins" w:cs="Poppins"/>
          <w:kern w:val="2"/>
          <w:sz w:val="20"/>
          <w:szCs w:val="20"/>
          <w:lang w:eastAsia="ar-SA"/>
        </w:rPr>
      </w:pPr>
      <w:r w:rsidRPr="00CF5386">
        <w:rPr>
          <w:rFonts w:ascii="Poppins" w:eastAsia="Times New Roman" w:hAnsi="Poppins" w:cs="Poppins"/>
          <w:kern w:val="2"/>
          <w:sz w:val="20"/>
          <w:szCs w:val="20"/>
          <w:lang w:eastAsia="ar-SA"/>
        </w:rPr>
        <w:t>Biorącemu do używania nie wolno oddawać instrumentu/sprzętu w podnajem ani bezpłatne używanie osobom trzecim.</w:t>
      </w:r>
    </w:p>
    <w:p w:rsidR="007D5B9D" w:rsidRPr="00CF5386" w:rsidRDefault="007D5B9D" w:rsidP="005E2C16">
      <w:pPr>
        <w:pStyle w:val="Tekstpodstawowy1"/>
        <w:numPr>
          <w:ilvl w:val="0"/>
          <w:numId w:val="8"/>
        </w:numPr>
        <w:tabs>
          <w:tab w:val="left" w:pos="720"/>
        </w:tabs>
        <w:spacing w:line="36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Biorący do używania zobowiązany jest w czasie trwania stosunku użyczenia</w:t>
      </w:r>
      <w:r w:rsidR="00206F11" w:rsidRPr="00CF5386">
        <w:rPr>
          <w:rFonts w:ascii="Poppins" w:hAnsi="Poppins" w:cs="Poppins"/>
          <w:sz w:val="20"/>
          <w:szCs w:val="20"/>
        </w:rPr>
        <w:t>,</w:t>
      </w:r>
      <w:r w:rsidRPr="00CF5386">
        <w:rPr>
          <w:rFonts w:ascii="Poppins" w:hAnsi="Poppins" w:cs="Poppins"/>
          <w:sz w:val="20"/>
          <w:szCs w:val="20"/>
        </w:rPr>
        <w:t xml:space="preserve"> używać instrument/sprzęt zgodnie z jego przeznaczeniem i nie może bez pisemnej zgody Użyczającego przemieszczać instrumentu</w:t>
      </w:r>
      <w:r w:rsidR="006000CC" w:rsidRPr="00CF5386">
        <w:rPr>
          <w:rFonts w:ascii="Poppins" w:hAnsi="Poppins" w:cs="Poppins"/>
          <w:sz w:val="20"/>
          <w:szCs w:val="20"/>
        </w:rPr>
        <w:t>/sprzętu</w:t>
      </w:r>
      <w:r w:rsidRPr="00CF5386">
        <w:rPr>
          <w:rFonts w:ascii="Poppins" w:hAnsi="Poppins" w:cs="Poppins"/>
          <w:sz w:val="20"/>
          <w:szCs w:val="20"/>
        </w:rPr>
        <w:t xml:space="preserve"> poza granice Polski.</w:t>
      </w:r>
    </w:p>
    <w:p w:rsidR="00CC3976" w:rsidRPr="00CF5386" w:rsidRDefault="00CC3976" w:rsidP="005E2C16">
      <w:pPr>
        <w:pStyle w:val="Tekstpodstawowy1"/>
        <w:numPr>
          <w:ilvl w:val="0"/>
          <w:numId w:val="8"/>
        </w:numPr>
        <w:tabs>
          <w:tab w:val="left" w:pos="720"/>
        </w:tabs>
        <w:spacing w:line="36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 xml:space="preserve">Biorący do używania odpowiada wobec Użyczającego za szkody wynikłe </w:t>
      </w:r>
      <w:r w:rsidR="00C2112D" w:rsidRPr="00CF5386">
        <w:rPr>
          <w:rFonts w:ascii="Poppins" w:hAnsi="Poppins" w:cs="Poppins"/>
          <w:sz w:val="20"/>
          <w:szCs w:val="20"/>
        </w:rPr>
        <w:t>podczas używania</w:t>
      </w:r>
      <w:r w:rsidRPr="00CF5386">
        <w:rPr>
          <w:rFonts w:ascii="Poppins" w:hAnsi="Poppins" w:cs="Poppins"/>
          <w:sz w:val="20"/>
          <w:szCs w:val="20"/>
        </w:rPr>
        <w:t>, w szczególności w związku z uszkodzeniem instrumentu</w:t>
      </w:r>
      <w:r w:rsidR="00C2112D" w:rsidRPr="00CF5386">
        <w:rPr>
          <w:rFonts w:ascii="Poppins" w:hAnsi="Poppins" w:cs="Poppins"/>
          <w:sz w:val="20"/>
          <w:szCs w:val="20"/>
        </w:rPr>
        <w:t>/sprzętu</w:t>
      </w:r>
      <w:r w:rsidR="002E5289" w:rsidRPr="00CF5386">
        <w:rPr>
          <w:rFonts w:ascii="Poppins" w:hAnsi="Poppins" w:cs="Poppins"/>
          <w:sz w:val="20"/>
          <w:szCs w:val="20"/>
        </w:rPr>
        <w:t xml:space="preserve"> </w:t>
      </w:r>
    </w:p>
    <w:p w:rsidR="00CC3976" w:rsidRPr="00CF5386" w:rsidRDefault="00CC3976" w:rsidP="005E2C16">
      <w:pPr>
        <w:pStyle w:val="Tekstpodstawowy1"/>
        <w:numPr>
          <w:ilvl w:val="0"/>
          <w:numId w:val="8"/>
        </w:numPr>
        <w:tabs>
          <w:tab w:val="left" w:pos="720"/>
        </w:tabs>
        <w:spacing w:line="36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 xml:space="preserve">W razie </w:t>
      </w:r>
      <w:r w:rsidR="002E5289" w:rsidRPr="00CF5386">
        <w:rPr>
          <w:rFonts w:ascii="Poppins" w:hAnsi="Poppins" w:cs="Poppins"/>
          <w:sz w:val="20"/>
          <w:szCs w:val="20"/>
        </w:rPr>
        <w:t xml:space="preserve">uszkodzenia, </w:t>
      </w:r>
      <w:r w:rsidRPr="00CF5386">
        <w:rPr>
          <w:rFonts w:ascii="Poppins" w:hAnsi="Poppins" w:cs="Poppins"/>
          <w:sz w:val="20"/>
          <w:szCs w:val="20"/>
        </w:rPr>
        <w:t>zniszczenia lub zaginięcia instrumentu</w:t>
      </w:r>
      <w:r w:rsidR="00C2112D" w:rsidRPr="00CF5386">
        <w:rPr>
          <w:rFonts w:ascii="Poppins" w:hAnsi="Poppins" w:cs="Poppins"/>
          <w:sz w:val="20"/>
          <w:szCs w:val="20"/>
        </w:rPr>
        <w:t>/sprz</w:t>
      </w:r>
      <w:r w:rsidR="00206F11" w:rsidRPr="00CF5386">
        <w:rPr>
          <w:rFonts w:ascii="Poppins" w:hAnsi="Poppins" w:cs="Poppins"/>
          <w:sz w:val="20"/>
          <w:szCs w:val="20"/>
        </w:rPr>
        <w:t>ę</w:t>
      </w:r>
      <w:r w:rsidR="00C2112D" w:rsidRPr="00CF5386">
        <w:rPr>
          <w:rFonts w:ascii="Poppins" w:hAnsi="Poppins" w:cs="Poppins"/>
          <w:sz w:val="20"/>
          <w:szCs w:val="20"/>
        </w:rPr>
        <w:t>tu</w:t>
      </w:r>
      <w:r w:rsidRPr="00CF5386">
        <w:rPr>
          <w:rFonts w:ascii="Poppins" w:hAnsi="Poppins" w:cs="Poppins"/>
          <w:sz w:val="20"/>
          <w:szCs w:val="20"/>
        </w:rPr>
        <w:t xml:space="preserve"> Biorący do używania zobowiązany jest do zwrotu Użyczającemu należności w wysokości kwoty wartości rynkowej instrumentu/sprzętu</w:t>
      </w:r>
      <w:r w:rsidR="00756961" w:rsidRPr="00CF5386">
        <w:rPr>
          <w:rFonts w:ascii="Poppins" w:hAnsi="Poppins" w:cs="Poppins"/>
          <w:sz w:val="20"/>
          <w:szCs w:val="20"/>
        </w:rPr>
        <w:t xml:space="preserve"> lub kosztów jego naprawy</w:t>
      </w:r>
      <w:r w:rsidRPr="00CF5386">
        <w:rPr>
          <w:rFonts w:ascii="Poppins" w:hAnsi="Poppins" w:cs="Poppins"/>
          <w:sz w:val="20"/>
          <w:szCs w:val="20"/>
        </w:rPr>
        <w:t xml:space="preserve"> przy czym do wartości rynkowej Użyczający doliczy koszty ewentualnej ekspertyzy, </w:t>
      </w:r>
      <w:r w:rsidR="005E2C16">
        <w:rPr>
          <w:rFonts w:ascii="Poppins" w:hAnsi="Poppins" w:cs="Poppins"/>
          <w:sz w:val="20"/>
          <w:szCs w:val="20"/>
        </w:rPr>
        <w:br/>
      </w:r>
      <w:r w:rsidRPr="00CF5386">
        <w:rPr>
          <w:rFonts w:ascii="Poppins" w:hAnsi="Poppins" w:cs="Poppins"/>
          <w:sz w:val="20"/>
          <w:szCs w:val="20"/>
        </w:rPr>
        <w:t>o ile została zlecona.</w:t>
      </w:r>
    </w:p>
    <w:p w:rsidR="00CC3976" w:rsidRPr="00CF5386" w:rsidRDefault="00CC3976" w:rsidP="005E2C16">
      <w:pPr>
        <w:pStyle w:val="Tekstpodstawowy1"/>
        <w:numPr>
          <w:ilvl w:val="0"/>
          <w:numId w:val="8"/>
        </w:numPr>
        <w:tabs>
          <w:tab w:val="left" w:pos="720"/>
        </w:tabs>
        <w:spacing w:line="36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Zapłaty kwoty, o której mowa w ust.</w:t>
      </w:r>
      <w:r w:rsidR="000145F9" w:rsidRPr="00CF5386">
        <w:rPr>
          <w:rFonts w:ascii="Poppins" w:hAnsi="Poppins" w:cs="Poppins"/>
          <w:sz w:val="20"/>
          <w:szCs w:val="20"/>
        </w:rPr>
        <w:t>5</w:t>
      </w:r>
      <w:r w:rsidRPr="00CF5386">
        <w:rPr>
          <w:rFonts w:ascii="Poppins" w:hAnsi="Poppins" w:cs="Poppins"/>
          <w:sz w:val="20"/>
          <w:szCs w:val="20"/>
        </w:rPr>
        <w:t xml:space="preserve"> Biorący do używania dokona na podstawie noty obciążeniowej w terminie 7 dni od jej doręczenia. </w:t>
      </w:r>
    </w:p>
    <w:p w:rsidR="00C2112D" w:rsidRPr="00CF5386" w:rsidRDefault="00C2112D" w:rsidP="005E2C16">
      <w:pPr>
        <w:pStyle w:val="Tekstpodstawowy1"/>
        <w:numPr>
          <w:ilvl w:val="0"/>
          <w:numId w:val="8"/>
        </w:numPr>
        <w:tabs>
          <w:tab w:val="left" w:pos="720"/>
        </w:tabs>
        <w:spacing w:line="360" w:lineRule="auto"/>
        <w:rPr>
          <w:rFonts w:ascii="Poppins" w:hAnsi="Poppins" w:cs="Poppins"/>
          <w:sz w:val="20"/>
          <w:szCs w:val="20"/>
        </w:rPr>
      </w:pPr>
      <w:r w:rsidRPr="00CF5386">
        <w:rPr>
          <w:rFonts w:ascii="Poppins" w:hAnsi="Poppins" w:cs="Poppins"/>
          <w:sz w:val="20"/>
          <w:szCs w:val="20"/>
        </w:rPr>
        <w:t>Po zakończeniu stosunku użyczenia Biorący do używania zobowiązany jest niezwłocznie zwrócić użyczany instrument/sprzęt w stanie nie pogorszonym.</w:t>
      </w:r>
    </w:p>
    <w:p w:rsidR="00C2112D" w:rsidRPr="00CF5386" w:rsidRDefault="00C2112D" w:rsidP="005E2C16">
      <w:pPr>
        <w:pStyle w:val="Tekstpodstawowy1"/>
        <w:tabs>
          <w:tab w:val="left" w:pos="720"/>
        </w:tabs>
        <w:spacing w:line="360" w:lineRule="auto"/>
        <w:ind w:left="720"/>
        <w:rPr>
          <w:rFonts w:ascii="Poppins" w:hAnsi="Poppins" w:cs="Poppins"/>
          <w:sz w:val="20"/>
          <w:szCs w:val="20"/>
        </w:rPr>
      </w:pPr>
    </w:p>
    <w:p w:rsidR="00C2112D" w:rsidRPr="00CF5386" w:rsidRDefault="00C2112D" w:rsidP="00206F11">
      <w:pPr>
        <w:pStyle w:val="Akapitzlist"/>
        <w:spacing w:line="240" w:lineRule="auto"/>
        <w:jc w:val="both"/>
        <w:rPr>
          <w:rFonts w:ascii="Poppins" w:hAnsi="Poppins" w:cs="Poppins"/>
          <w:sz w:val="20"/>
          <w:szCs w:val="20"/>
        </w:rPr>
      </w:pPr>
    </w:p>
    <w:p w:rsidR="007D5B9D" w:rsidRPr="00CF5386" w:rsidRDefault="007D5B9D" w:rsidP="00206F11">
      <w:pPr>
        <w:pStyle w:val="Akapitzlist"/>
        <w:spacing w:after="0" w:line="240" w:lineRule="auto"/>
        <w:jc w:val="both"/>
        <w:rPr>
          <w:rFonts w:ascii="Poppins" w:hAnsi="Poppins" w:cs="Poppins"/>
          <w:i/>
          <w:sz w:val="20"/>
          <w:szCs w:val="20"/>
        </w:rPr>
      </w:pPr>
    </w:p>
    <w:p w:rsidR="00B62216" w:rsidRPr="00CF5386" w:rsidRDefault="00B62216" w:rsidP="00206F11">
      <w:pPr>
        <w:pStyle w:val="Akapitzlist"/>
        <w:spacing w:after="0" w:line="360" w:lineRule="auto"/>
        <w:jc w:val="both"/>
        <w:rPr>
          <w:rFonts w:ascii="Poppins" w:hAnsi="Poppins" w:cs="Poppins"/>
          <w:i/>
          <w:sz w:val="20"/>
          <w:szCs w:val="20"/>
        </w:rPr>
      </w:pPr>
    </w:p>
    <w:p w:rsidR="007D5B9D" w:rsidRPr="00CF5386" w:rsidRDefault="007D5B9D" w:rsidP="00206F11">
      <w:pPr>
        <w:pStyle w:val="Akapitzlist"/>
        <w:spacing w:after="0" w:line="360" w:lineRule="auto"/>
        <w:jc w:val="both"/>
        <w:rPr>
          <w:rFonts w:ascii="Poppins" w:hAnsi="Poppins" w:cs="Poppins"/>
          <w:i/>
          <w:sz w:val="20"/>
          <w:szCs w:val="20"/>
        </w:rPr>
      </w:pPr>
    </w:p>
    <w:p w:rsidR="007D5B9D" w:rsidRPr="00CF5386" w:rsidRDefault="007D5B9D" w:rsidP="00206F11">
      <w:pPr>
        <w:pStyle w:val="Akapitzlist"/>
        <w:spacing w:after="0" w:line="240" w:lineRule="auto"/>
        <w:ind w:left="5664"/>
        <w:jc w:val="both"/>
        <w:rPr>
          <w:rFonts w:ascii="Poppins" w:hAnsi="Poppins" w:cs="Poppins"/>
          <w:i/>
          <w:sz w:val="20"/>
          <w:szCs w:val="20"/>
        </w:rPr>
      </w:pPr>
      <w:r w:rsidRPr="00CF5386">
        <w:rPr>
          <w:rFonts w:ascii="Poppins" w:hAnsi="Poppins" w:cs="Poppins"/>
          <w:i/>
          <w:sz w:val="20"/>
          <w:szCs w:val="20"/>
        </w:rPr>
        <w:t>………………………………………………………………………..</w:t>
      </w:r>
    </w:p>
    <w:p w:rsidR="007D5B9D" w:rsidRPr="00456FB6" w:rsidRDefault="007D5B9D" w:rsidP="007D5B9D">
      <w:pPr>
        <w:pStyle w:val="Akapitzlist"/>
        <w:spacing w:after="0" w:line="240" w:lineRule="auto"/>
        <w:ind w:left="5664"/>
        <w:jc w:val="center"/>
        <w:rPr>
          <w:rFonts w:ascii="Poppins" w:hAnsi="Poppins" w:cs="Poppins"/>
          <w:i/>
          <w:sz w:val="16"/>
          <w:szCs w:val="16"/>
        </w:rPr>
      </w:pPr>
      <w:r w:rsidRPr="00456FB6">
        <w:rPr>
          <w:rFonts w:ascii="Poppins" w:hAnsi="Poppins" w:cs="Poppins"/>
          <w:i/>
          <w:sz w:val="16"/>
          <w:szCs w:val="16"/>
        </w:rPr>
        <w:t>Podpis biorące</w:t>
      </w:r>
      <w:r w:rsidR="00CF5386" w:rsidRPr="00456FB6">
        <w:rPr>
          <w:rFonts w:ascii="Poppins" w:hAnsi="Poppins" w:cs="Poppins"/>
          <w:i/>
          <w:sz w:val="16"/>
          <w:szCs w:val="16"/>
        </w:rPr>
        <w:t>go</w:t>
      </w:r>
      <w:r w:rsidRPr="00456FB6">
        <w:rPr>
          <w:rFonts w:ascii="Poppins" w:hAnsi="Poppins" w:cs="Poppins"/>
          <w:i/>
          <w:sz w:val="16"/>
          <w:szCs w:val="16"/>
        </w:rPr>
        <w:t xml:space="preserve"> do używania</w:t>
      </w:r>
    </w:p>
    <w:p w:rsidR="000145F9" w:rsidRPr="00CF5386" w:rsidRDefault="000145F9" w:rsidP="000145F9">
      <w:pPr>
        <w:spacing w:after="0" w:line="240" w:lineRule="auto"/>
        <w:rPr>
          <w:rFonts w:ascii="Poppins" w:hAnsi="Poppins" w:cs="Poppins"/>
          <w:i/>
          <w:sz w:val="20"/>
          <w:szCs w:val="20"/>
        </w:rPr>
      </w:pPr>
    </w:p>
    <w:sectPr w:rsidR="000145F9" w:rsidRPr="00CF5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92E" w:rsidRDefault="009F192E" w:rsidP="009F192E">
      <w:pPr>
        <w:spacing w:after="0" w:line="240" w:lineRule="auto"/>
      </w:pPr>
      <w:r>
        <w:separator/>
      </w:r>
    </w:p>
  </w:endnote>
  <w:endnote w:type="continuationSeparator" w:id="0">
    <w:p w:rsidR="009F192E" w:rsidRDefault="009F192E" w:rsidP="009F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ppins">
    <w:altName w:val="Calibri"/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18" w:rsidRDefault="00D53C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6823998"/>
      <w:docPartObj>
        <w:docPartGallery w:val="Page Numbers (Bottom of Page)"/>
        <w:docPartUnique/>
      </w:docPartObj>
    </w:sdtPr>
    <w:sdtEndPr/>
    <w:sdtContent>
      <w:p w:rsidR="00206F11" w:rsidRDefault="00206F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06F11" w:rsidRDefault="00206F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18" w:rsidRDefault="00D53C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92E" w:rsidRDefault="009F192E" w:rsidP="009F192E">
      <w:pPr>
        <w:spacing w:after="0" w:line="240" w:lineRule="auto"/>
      </w:pPr>
      <w:r>
        <w:separator/>
      </w:r>
    </w:p>
  </w:footnote>
  <w:footnote w:type="continuationSeparator" w:id="0">
    <w:p w:rsidR="009F192E" w:rsidRDefault="009F192E" w:rsidP="009F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18" w:rsidRDefault="00D53C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92E" w:rsidRPr="0016518E" w:rsidRDefault="009F192E">
    <w:pPr>
      <w:pStyle w:val="Nagwek"/>
      <w:rPr>
        <w:rFonts w:ascii="Poppins" w:hAnsi="Poppins" w:cs="Poppins"/>
        <w:sz w:val="16"/>
        <w:szCs w:val="16"/>
      </w:rPr>
    </w:pPr>
    <w:r w:rsidRPr="0016518E">
      <w:rPr>
        <w:rFonts w:ascii="Poppins" w:hAnsi="Poppins" w:cs="Poppins"/>
        <w:sz w:val="16"/>
        <w:szCs w:val="16"/>
      </w:rPr>
      <w:t xml:space="preserve">Załącznik nr </w:t>
    </w:r>
    <w:r w:rsidR="009C25A4">
      <w:rPr>
        <w:rFonts w:ascii="Poppins" w:hAnsi="Poppins" w:cs="Poppins"/>
        <w:sz w:val="16"/>
        <w:szCs w:val="16"/>
      </w:rPr>
      <w:t>5</w:t>
    </w:r>
    <w:r w:rsidRPr="0016518E">
      <w:rPr>
        <w:rFonts w:ascii="Poppins" w:hAnsi="Poppins" w:cs="Poppins"/>
        <w:sz w:val="16"/>
        <w:szCs w:val="16"/>
      </w:rPr>
      <w:t xml:space="preserve"> do Zarządzenia Rektora nr </w:t>
    </w:r>
    <w:r w:rsidR="00D53C18" w:rsidRPr="00D53C18">
      <w:rPr>
        <w:rFonts w:ascii="Poppins" w:hAnsi="Poppins" w:cs="Poppins"/>
        <w:sz w:val="16"/>
        <w:szCs w:val="16"/>
      </w:rPr>
      <w:t>1/R/</w:t>
    </w:r>
    <w:r w:rsidR="00F81654">
      <w:rPr>
        <w:rFonts w:ascii="Poppins" w:hAnsi="Poppins" w:cs="Poppins"/>
        <w:sz w:val="16"/>
        <w:szCs w:val="16"/>
      </w:rPr>
      <w:t>15</w:t>
    </w:r>
    <w:r w:rsidR="00D53C18" w:rsidRPr="00D53C18">
      <w:rPr>
        <w:rFonts w:ascii="Poppins" w:hAnsi="Poppins" w:cs="Poppins"/>
        <w:sz w:val="16"/>
        <w:szCs w:val="16"/>
      </w:rPr>
      <w:t>-09/202</w:t>
    </w:r>
    <w:r w:rsidR="00F81654">
      <w:rPr>
        <w:rFonts w:ascii="Poppins" w:hAnsi="Poppins" w:cs="Poppins"/>
        <w:sz w:val="16"/>
        <w:szCs w:val="16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18" w:rsidRDefault="00D53C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7F6E25"/>
    <w:multiLevelType w:val="hybridMultilevel"/>
    <w:tmpl w:val="C728DE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16658"/>
    <w:multiLevelType w:val="hybridMultilevel"/>
    <w:tmpl w:val="096EFFBE"/>
    <w:lvl w:ilvl="0" w:tplc="0415000F">
      <w:start w:val="1"/>
      <w:numFmt w:val="decimal"/>
      <w:lvlText w:val="%1."/>
      <w:lvlJc w:val="left"/>
      <w:pPr>
        <w:ind w:left="2203" w:hanging="360"/>
      </w:p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28FF6A03"/>
    <w:multiLevelType w:val="hybridMultilevel"/>
    <w:tmpl w:val="1B367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264E7"/>
    <w:multiLevelType w:val="hybridMultilevel"/>
    <w:tmpl w:val="793690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DFD1942"/>
    <w:multiLevelType w:val="hybridMultilevel"/>
    <w:tmpl w:val="700E41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29319E"/>
    <w:multiLevelType w:val="hybridMultilevel"/>
    <w:tmpl w:val="78BA11E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FC"/>
    <w:rsid w:val="000145F9"/>
    <w:rsid w:val="00040749"/>
    <w:rsid w:val="0016518E"/>
    <w:rsid w:val="001B0C20"/>
    <w:rsid w:val="00206F11"/>
    <w:rsid w:val="002B788E"/>
    <w:rsid w:val="002E5289"/>
    <w:rsid w:val="00344FD8"/>
    <w:rsid w:val="00390A95"/>
    <w:rsid w:val="003C5611"/>
    <w:rsid w:val="003C7100"/>
    <w:rsid w:val="003D2EFC"/>
    <w:rsid w:val="003D769A"/>
    <w:rsid w:val="00433A93"/>
    <w:rsid w:val="00456FB6"/>
    <w:rsid w:val="00544611"/>
    <w:rsid w:val="005534E1"/>
    <w:rsid w:val="005E2C16"/>
    <w:rsid w:val="006000CC"/>
    <w:rsid w:val="00636E0B"/>
    <w:rsid w:val="00756961"/>
    <w:rsid w:val="007B3484"/>
    <w:rsid w:val="007D5B9D"/>
    <w:rsid w:val="00813829"/>
    <w:rsid w:val="008C037B"/>
    <w:rsid w:val="009C25A4"/>
    <w:rsid w:val="009F192E"/>
    <w:rsid w:val="00B62216"/>
    <w:rsid w:val="00C2112D"/>
    <w:rsid w:val="00CC3976"/>
    <w:rsid w:val="00CF5386"/>
    <w:rsid w:val="00D53C18"/>
    <w:rsid w:val="00D61A6B"/>
    <w:rsid w:val="00DA590F"/>
    <w:rsid w:val="00E752B9"/>
    <w:rsid w:val="00EE057F"/>
    <w:rsid w:val="00F022A1"/>
    <w:rsid w:val="00F269B8"/>
    <w:rsid w:val="00F81654"/>
    <w:rsid w:val="00F8361B"/>
    <w:rsid w:val="00FB63AC"/>
    <w:rsid w:val="00FD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2078"/>
  <w15:docId w15:val="{6F8573AA-39D3-4705-84A2-CBA39D6C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3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92E"/>
  </w:style>
  <w:style w:type="paragraph" w:styleId="Stopka">
    <w:name w:val="footer"/>
    <w:basedOn w:val="Normalny"/>
    <w:link w:val="StopkaZnak"/>
    <w:uiPriority w:val="99"/>
    <w:unhideWhenUsed/>
    <w:rsid w:val="009F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92E"/>
  </w:style>
  <w:style w:type="paragraph" w:customStyle="1" w:styleId="Tekstpodstawowy1">
    <w:name w:val="Tekst podstawowy1"/>
    <w:basedOn w:val="Normalny"/>
    <w:rsid w:val="00EE057F"/>
    <w:pPr>
      <w:suppressAutoHyphens/>
      <w:spacing w:after="0" w:line="100" w:lineRule="atLeast"/>
      <w:jc w:val="both"/>
    </w:pPr>
    <w:rPr>
      <w:rFonts w:ascii="Garamond" w:eastAsia="Times New Roman" w:hAnsi="Garamond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6A8D0-AF5F-454D-B2DF-78CD79D60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Malach</dc:creator>
  <cp:keywords/>
  <dc:description/>
  <cp:lastModifiedBy>Biuro Organizacyjno-Formalne</cp:lastModifiedBy>
  <cp:revision>5</cp:revision>
  <cp:lastPrinted>2024-09-24T07:54:00Z</cp:lastPrinted>
  <dcterms:created xsi:type="dcterms:W3CDTF">2024-10-28T09:29:00Z</dcterms:created>
  <dcterms:modified xsi:type="dcterms:W3CDTF">2026-09-16T08:45:00Z</dcterms:modified>
</cp:coreProperties>
</file>